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pPr>
        <w:spacing w:before="0" w:after="0"/>
        <w:rPr>
          <w:sz w:val="20"/>
          <w:szCs w:val="20"/>
        </w:rPr>
      </w:pPr>
    </w:p>
    <w:p w:rsidR="00292566" w:rsidRDefault="00292566">
      <w:pPr>
        <w:spacing w:before="0" w:after="0"/>
        <w:rPr>
          <w:sz w:val="20"/>
          <w:szCs w:val="20"/>
        </w:rPr>
      </w:pPr>
    </w:p>
    <w:p w:rsidR="00A23B3E" w:rsidRDefault="005F79C3" w:rsidP="00A30CBB">
      <w:pPr>
        <w:pStyle w:val="Annexetitre"/>
        <w:spacing w:before="0" w:after="0"/>
      </w:pPr>
      <w:r>
        <w:rPr>
          <w:caps/>
          <w:sz w:val="16"/>
          <w:szCs w:val="16"/>
          <w:u w:val="none"/>
        </w:rPr>
        <w:t xml:space="preserve"> - </w:t>
      </w:r>
      <w:r w:rsidR="00A23B3E">
        <w:rPr>
          <w:caps/>
          <w:sz w:val="16"/>
          <w:szCs w:val="16"/>
          <w:u w:val="none"/>
        </w:rPr>
        <w:t>Modello di formulario peril documento di gara unico europeo (DGUE)</w:t>
      </w:r>
    </w:p>
    <w:p w:rsidR="00A23B3E" w:rsidRDefault="00A23B3E" w:rsidP="00FB3543">
      <w:pPr>
        <w:spacing w:before="0" w:after="0"/>
      </w:pPr>
    </w:p>
    <w:p w:rsidR="00A23B3E" w:rsidRDefault="00A23B3E">
      <w:pPr>
        <w:pStyle w:val="ChapterTitle"/>
        <w:spacing w:before="0" w:after="0"/>
        <w:jc w:val="both"/>
      </w:pPr>
      <w:r>
        <w:rPr>
          <w:sz w:val="18"/>
          <w:szCs w:val="18"/>
        </w:rPr>
        <w:t>Parte I: Informazioni sulla procedura di appalto e sull'amministrazione aggiudicatrice o ente aggiudicatore</w:t>
      </w:r>
    </w:p>
    <w:p w:rsidR="00A23B3E" w:rsidRDefault="00A23B3E">
      <w:pPr>
        <w:spacing w:before="0" w:after="0"/>
      </w:pP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rsidR="00FB3543" w:rsidRDefault="00FB3543" w:rsidP="00FB3543">
      <w:pPr>
        <w:pStyle w:val="SectionTitle"/>
        <w:spacing w:before="0" w:after="0"/>
        <w:jc w:val="both"/>
        <w:rPr>
          <w:rFonts w:ascii="Arial" w:hAnsi="Arial" w:cs="Arial"/>
          <w:b w:val="0"/>
          <w:caps/>
          <w:sz w:val="16"/>
          <w:szCs w:val="16"/>
        </w:rPr>
      </w:pPr>
    </w:p>
    <w:p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4"/>
                <w:szCs w:val="14"/>
              </w:rPr>
            </w:pPr>
            <w:r w:rsidRPr="005F79C3">
              <w:rPr>
                <w:rFonts w:ascii="Arial" w:hAnsi="Arial" w:cs="Arial"/>
                <w:b/>
                <w:sz w:val="14"/>
                <w:szCs w:val="14"/>
              </w:rPr>
              <w:t>Risposta:</w:t>
            </w:r>
          </w:p>
          <w:p w:rsidR="00C44B56" w:rsidRPr="005B740A" w:rsidRDefault="005B740A" w:rsidP="00C44B56">
            <w:pPr>
              <w:jc w:val="both"/>
              <w:rPr>
                <w:rFonts w:ascii="Tahoma" w:hAnsi="Tahoma" w:cs="Tahoma"/>
              </w:rPr>
            </w:pPr>
            <w:r w:rsidRPr="005B740A">
              <w:rPr>
                <w:rFonts w:ascii="Tahoma" w:hAnsi="Tahoma" w:cs="Tahoma"/>
                <w:b/>
              </w:rPr>
              <w:t>IRPINI</w:t>
            </w:r>
            <w:r w:rsidR="00C44B56" w:rsidRPr="005B740A">
              <w:rPr>
                <w:rFonts w:ascii="Tahoma" w:hAnsi="Tahoma" w:cs="Tahoma"/>
                <w:b/>
              </w:rPr>
              <w:t xml:space="preserve">AMBIENTE </w:t>
            </w:r>
            <w:r w:rsidRPr="005B740A">
              <w:rPr>
                <w:rFonts w:ascii="Tahoma" w:hAnsi="Tahoma" w:cs="Tahoma"/>
                <w:b/>
              </w:rPr>
              <w:t>S</w:t>
            </w:r>
            <w:r w:rsidR="00C44B56" w:rsidRPr="005B740A">
              <w:rPr>
                <w:rFonts w:ascii="Tahoma" w:hAnsi="Tahoma" w:cs="Tahoma"/>
                <w:b/>
              </w:rPr>
              <w:t>.p.</w:t>
            </w:r>
            <w:r w:rsidRPr="005B740A">
              <w:rPr>
                <w:rFonts w:ascii="Tahoma" w:hAnsi="Tahoma" w:cs="Tahoma"/>
                <w:b/>
              </w:rPr>
              <w:t>A</w:t>
            </w:r>
            <w:r w:rsidR="00C44B56" w:rsidRPr="005B740A">
              <w:rPr>
                <w:rFonts w:ascii="Tahoma" w:hAnsi="Tahoma" w:cs="Tahoma"/>
                <w:b/>
              </w:rPr>
              <w:t xml:space="preserve">.  </w:t>
            </w:r>
            <w:r w:rsidR="00C44B56" w:rsidRPr="005B740A">
              <w:rPr>
                <w:rFonts w:ascii="Tahoma" w:hAnsi="Tahoma" w:cs="Tahoma"/>
                <w:b/>
              </w:rPr>
              <w:tab/>
            </w:r>
          </w:p>
          <w:p w:rsidR="00C44B56" w:rsidRPr="005B740A" w:rsidRDefault="00C44B56" w:rsidP="00C44B56">
            <w:pPr>
              <w:jc w:val="both"/>
              <w:rPr>
                <w:rFonts w:ascii="Tahoma" w:hAnsi="Tahoma" w:cs="Tahoma"/>
              </w:rPr>
            </w:pPr>
            <w:r w:rsidRPr="005B740A">
              <w:rPr>
                <w:rFonts w:ascii="Tahoma" w:hAnsi="Tahoma" w:cs="Tahoma"/>
              </w:rPr>
              <w:t xml:space="preserve">Via Cannaviello </w:t>
            </w:r>
            <w:r w:rsidR="005B740A" w:rsidRPr="005B740A">
              <w:rPr>
                <w:rFonts w:ascii="Tahoma" w:hAnsi="Tahoma" w:cs="Tahoma"/>
              </w:rPr>
              <w:t>n</w:t>
            </w:r>
            <w:r w:rsidRPr="005B740A">
              <w:rPr>
                <w:rFonts w:ascii="Tahoma" w:hAnsi="Tahoma" w:cs="Tahoma"/>
              </w:rPr>
              <w:t xml:space="preserve">. 57  </w:t>
            </w:r>
          </w:p>
          <w:p w:rsidR="00C44B56" w:rsidRPr="00920300" w:rsidRDefault="00C44B56" w:rsidP="00C44B56">
            <w:pPr>
              <w:jc w:val="both"/>
              <w:rPr>
                <w:rFonts w:cs="Verdana"/>
                <w:b/>
                <w:bCs/>
                <w:szCs w:val="24"/>
              </w:rPr>
            </w:pPr>
            <w:r w:rsidRPr="005B740A">
              <w:rPr>
                <w:rFonts w:ascii="Tahoma" w:hAnsi="Tahoma" w:cs="Tahoma"/>
              </w:rPr>
              <w:t>83100 Avellino</w:t>
            </w:r>
          </w:p>
          <w:p w:rsidR="00C44B56" w:rsidRPr="005F79C3" w:rsidRDefault="00C44B56">
            <w:pPr>
              <w:rPr>
                <w:rFonts w:ascii="Arial" w:hAnsi="Arial" w:cs="Arial"/>
                <w:b/>
                <w:sz w:val="14"/>
                <w:szCs w:val="14"/>
              </w:rPr>
            </w:pPr>
          </w:p>
          <w:p w:rsidR="00EF5115" w:rsidRPr="005F79C3" w:rsidRDefault="00EF5115" w:rsidP="00EF5115">
            <w:pPr>
              <w:jc w:val="both"/>
            </w:pPr>
          </w:p>
        </w:tc>
      </w:tr>
      <w:tr w:rsidR="00A23B3E">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F79C3" w:rsidRDefault="00A23B3E">
            <w:pPr>
              <w:rPr>
                <w:rFonts w:ascii="Arial" w:hAnsi="Arial" w:cs="Arial"/>
                <w:color w:val="000000"/>
                <w:sz w:val="14"/>
                <w:szCs w:val="14"/>
              </w:rPr>
            </w:pPr>
            <w:r w:rsidRPr="005F79C3">
              <w:rPr>
                <w:rFonts w:ascii="Arial" w:hAnsi="Arial" w:cs="Arial"/>
                <w:color w:val="000000"/>
                <w:sz w:val="14"/>
                <w:szCs w:val="14"/>
              </w:rPr>
              <w:t xml:space="preserve">Nome: </w:t>
            </w:r>
          </w:p>
          <w:p w:rsidR="00A23B3E" w:rsidRPr="003A443E" w:rsidRDefault="00A23B3E">
            <w:pPr>
              <w:rPr>
                <w:color w:val="000000"/>
              </w:rPr>
            </w:pPr>
            <w:r w:rsidRPr="005F79C3">
              <w:rPr>
                <w:rFonts w:ascii="Arial" w:hAnsi="Arial" w:cs="Arial"/>
                <w:color w:val="000000"/>
                <w:sz w:val="14"/>
                <w:szCs w:val="14"/>
              </w:rPr>
              <w:t>Codice fiscale</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F79C3" w:rsidRDefault="005B740A" w:rsidP="005B740A">
            <w:pPr>
              <w:rPr>
                <w:color w:val="000000"/>
              </w:rPr>
            </w:pPr>
            <w:r w:rsidRPr="005B740A">
              <w:rPr>
                <w:rFonts w:ascii="Tahoma" w:hAnsi="Tahoma" w:cs="Tahoma"/>
                <w:b/>
              </w:rPr>
              <w:t>IRPINI</w:t>
            </w:r>
            <w:r w:rsidR="00C44B56" w:rsidRPr="005B740A">
              <w:rPr>
                <w:rFonts w:ascii="Tahoma" w:hAnsi="Tahoma" w:cs="Tahoma"/>
                <w:b/>
              </w:rPr>
              <w:t xml:space="preserve">AMBIENTE </w:t>
            </w:r>
            <w:r w:rsidRPr="005B740A">
              <w:rPr>
                <w:rFonts w:ascii="Tahoma" w:hAnsi="Tahoma" w:cs="Tahoma"/>
                <w:b/>
              </w:rPr>
              <w:t>S</w:t>
            </w:r>
            <w:r w:rsidR="00C44B56" w:rsidRPr="005B740A">
              <w:rPr>
                <w:rFonts w:ascii="Tahoma" w:hAnsi="Tahoma" w:cs="Tahoma"/>
                <w:b/>
              </w:rPr>
              <w:t>.p.</w:t>
            </w:r>
            <w:r w:rsidRPr="005B740A">
              <w:rPr>
                <w:rFonts w:ascii="Tahoma" w:hAnsi="Tahoma" w:cs="Tahoma"/>
                <w:b/>
              </w:rPr>
              <w:t>A</w:t>
            </w:r>
            <w:r w:rsidR="00C44B56" w:rsidRPr="005B740A">
              <w:rPr>
                <w:rFonts w:ascii="Tahoma" w:hAnsi="Tahoma" w:cs="Tahoma"/>
                <w:b/>
              </w:rPr>
              <w:t xml:space="preserve">.  </w:t>
            </w:r>
          </w:p>
        </w:tc>
      </w:tr>
      <w:tr w:rsidR="00A23B3E">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5F79C3" w:rsidRDefault="00A23B3E">
            <w:pPr>
              <w:rPr>
                <w:rFonts w:ascii="Arial" w:hAnsi="Arial" w:cs="Arial"/>
                <w:b/>
                <w:sz w:val="14"/>
                <w:szCs w:val="14"/>
              </w:rPr>
            </w:pPr>
            <w:r w:rsidRPr="005F79C3">
              <w:rPr>
                <w:rFonts w:ascii="Arial" w:hAnsi="Arial" w:cs="Arial"/>
                <w:b/>
                <w:sz w:val="14"/>
                <w:szCs w:val="14"/>
              </w:rPr>
              <w:t>Risposta:</w:t>
            </w:r>
          </w:p>
          <w:p w:rsidR="00EF5115" w:rsidRPr="005F79C3" w:rsidRDefault="00EF5115">
            <w:r w:rsidRPr="005F79C3">
              <w:rPr>
                <w:rFonts w:ascii="Arial" w:hAnsi="Arial" w:cs="Arial"/>
                <w:b/>
                <w:sz w:val="14"/>
                <w:szCs w:val="14"/>
              </w:rPr>
              <w:t>SERVIZI</w:t>
            </w:r>
          </w:p>
        </w:tc>
      </w:tr>
      <w:tr w:rsidR="00A23B3E" w:rsidRPr="0018596F">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2884" w:rsidRPr="00E70B49" w:rsidRDefault="00E70B49" w:rsidP="008E2884">
            <w:pPr>
              <w:jc w:val="both"/>
              <w:rPr>
                <w:rFonts w:ascii="Garamond" w:hAnsi="Garamond" w:cs="Tahoma"/>
                <w:b/>
                <w:sz w:val="22"/>
              </w:rPr>
            </w:pPr>
            <w:r w:rsidRPr="00E70B49">
              <w:rPr>
                <w:rFonts w:ascii="Garamond" w:hAnsi="Garamond" w:cs="Garamond"/>
                <w:b/>
                <w:color w:val="000000"/>
                <w:sz w:val="22"/>
              </w:rPr>
              <w:t>Servizio di prelievo, carico, trasporto, conferimento e smaltimento dei rifiuti             CER 19.07.03 (percolato di discarica) e CER 16.10.02 (rifiuti liquidi acquosi) prodotti dalla discarica di Savignano Irpino (AV)</w:t>
            </w:r>
            <w:r>
              <w:rPr>
                <w:rFonts w:ascii="Garamond" w:hAnsi="Garamond" w:cs="Garamond"/>
                <w:b/>
                <w:color w:val="000000"/>
                <w:sz w:val="22"/>
              </w:rPr>
              <w:t>.</w:t>
            </w:r>
          </w:p>
          <w:p w:rsidR="00BD155B" w:rsidRPr="00BD155B" w:rsidRDefault="00BD155B" w:rsidP="00BD155B">
            <w:pPr>
              <w:jc w:val="both"/>
              <w:rPr>
                <w:rFonts w:ascii="Tahoma" w:hAnsi="Tahoma" w:cs="Tahoma"/>
              </w:rPr>
            </w:pPr>
          </w:p>
          <w:p w:rsidR="00BD155B" w:rsidRPr="00BD155B" w:rsidRDefault="00BD155B" w:rsidP="00BD155B">
            <w:pPr>
              <w:jc w:val="both"/>
              <w:rPr>
                <w:rFonts w:ascii="Tahoma" w:hAnsi="Tahoma" w:cs="Tahoma"/>
                <w:b/>
              </w:rPr>
            </w:pPr>
          </w:p>
          <w:p w:rsidR="00A23B3E" w:rsidRPr="005F79C3" w:rsidRDefault="00A23B3E" w:rsidP="00C44B56"/>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lastRenderedPageBreak/>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   ]</w:t>
            </w:r>
          </w:p>
        </w:tc>
      </w:tr>
      <w:tr w:rsidR="00A23B3E">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4"/>
                <w:szCs w:val="14"/>
              </w:rPr>
            </w:pPr>
            <w:r w:rsidRPr="005F79C3">
              <w:rPr>
                <w:rFonts w:ascii="Arial" w:hAnsi="Arial" w:cs="Arial"/>
                <w:color w:val="000000"/>
                <w:sz w:val="14"/>
                <w:szCs w:val="14"/>
              </w:rPr>
              <w:t>CIG</w:t>
            </w:r>
            <w:r w:rsidRPr="003A443E">
              <w:rPr>
                <w:rFonts w:ascii="Arial" w:hAnsi="Arial" w:cs="Arial"/>
                <w:color w:val="000000"/>
                <w:sz w:val="14"/>
                <w:szCs w:val="14"/>
              </w:rPr>
              <w:t xml:space="preserve">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B6906" w:rsidRDefault="00BE4F71">
            <w:pPr>
              <w:rPr>
                <w:rFonts w:eastAsia="Times New Roman"/>
                <w:b/>
                <w:bCs/>
                <w:szCs w:val="24"/>
              </w:rPr>
            </w:pPr>
            <w:r w:rsidRPr="00C5643A">
              <w:rPr>
                <w:rFonts w:ascii="Garamond" w:hAnsi="Garamond" w:cs="Verdana,Bold"/>
                <w:b/>
                <w:bCs/>
              </w:rPr>
              <w:t>CIG</w:t>
            </w:r>
            <w:r>
              <w:rPr>
                <w:rFonts w:ascii="Garamond" w:hAnsi="Garamond" w:cs="Verdana,Bold"/>
                <w:b/>
                <w:bCs/>
              </w:rPr>
              <w:t xml:space="preserve">: </w:t>
            </w:r>
            <w:r w:rsidR="00FB6906" w:rsidRPr="00D444C4">
              <w:rPr>
                <w:rFonts w:eastAsia="Times New Roman"/>
                <w:b/>
                <w:bCs/>
                <w:szCs w:val="24"/>
              </w:rPr>
              <w:t>8589761F01</w:t>
            </w:r>
          </w:p>
          <w:p w:rsidR="00A23B3E" w:rsidRPr="003A443E" w:rsidRDefault="005F79C3">
            <w:pPr>
              <w:rPr>
                <w:rFonts w:ascii="Arial" w:hAnsi="Arial" w:cs="Arial"/>
                <w:color w:val="000000"/>
                <w:sz w:val="14"/>
                <w:szCs w:val="14"/>
              </w:rPr>
            </w:pPr>
            <w:bookmarkStart w:id="0" w:name="_GoBack"/>
            <w:bookmarkEnd w:id="0"/>
            <w:r>
              <w:rPr>
                <w:rFonts w:ascii="Arial" w:hAnsi="Arial" w:cs="Arial"/>
                <w:color w:val="000000"/>
                <w:sz w:val="14"/>
                <w:szCs w:val="14"/>
              </w:rPr>
              <w:t>Non previsto</w:t>
            </w:r>
            <w:r w:rsidR="00A23B3E" w:rsidRPr="003A443E">
              <w:rPr>
                <w:rFonts w:ascii="Arial" w:hAnsi="Arial" w:cs="Arial"/>
                <w:color w:val="000000"/>
                <w:sz w:val="14"/>
                <w:szCs w:val="14"/>
              </w:rPr>
              <w:t xml:space="preserve"> ]</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rsidR="00A23B3E" w:rsidRPr="003A443E" w:rsidRDefault="00A23B3E">
            <w:pPr>
              <w:rPr>
                <w:color w:val="000000"/>
              </w:rPr>
            </w:pPr>
            <w:r w:rsidRPr="003A443E">
              <w:rPr>
                <w:rFonts w:ascii="Arial" w:hAnsi="Arial" w:cs="Arial"/>
                <w:color w:val="000000"/>
                <w:sz w:val="14"/>
                <w:szCs w:val="14"/>
              </w:rPr>
              <w:t xml:space="preserve">[  ] </w:t>
            </w:r>
          </w:p>
        </w:tc>
      </w:tr>
    </w:tbl>
    <w:p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736"/>
        <w:gridCol w:w="3600"/>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lastRenderedPageBreak/>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r>
              <w:rPr>
                <w:rFonts w:ascii="Arial" w:hAnsi="Arial" w:cs="Arial"/>
                <w:sz w:val="15"/>
                <w:szCs w:val="15"/>
              </w:rPr>
              <w:t>[ ]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t>c) […………..…]</w:t>
            </w:r>
            <w:r>
              <w:rPr>
                <w:rFonts w:ascii="Arial" w:hAnsi="Arial" w:cs="Arial"/>
                <w:color w:val="000000"/>
                <w:sz w:val="14"/>
                <w:szCs w:val="14"/>
              </w:rPr>
              <w:br/>
            </w:r>
            <w:r>
              <w:rPr>
                <w:rFonts w:ascii="Arial" w:hAnsi="Arial" w:cs="Arial"/>
                <w:color w:val="000000"/>
                <w:sz w:val="14"/>
                <w:szCs w:val="14"/>
              </w:rPr>
              <w:lastRenderedPageBreak/>
              <w:br/>
              <w:t>d) [ ] Sì [ ] No</w:t>
            </w: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A23B3E"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3A443E" w:rsidRDefault="00A23B3E">
            <w:pPr>
              <w:pStyle w:val="Text1"/>
              <w:spacing w:before="0" w:after="0"/>
              <w:ind w:left="720"/>
              <w:rPr>
                <w:rFonts w:ascii="Arial" w:hAnsi="Arial" w:cs="Arial"/>
                <w:i/>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rsidR="00A23B3E" w:rsidRPr="003A443E" w:rsidRDefault="00A23B3E" w:rsidP="00F351F0">
            <w:pPr>
              <w:pStyle w:val="Text1"/>
              <w:spacing w:before="0" w:after="0"/>
              <w:ind w:left="0"/>
              <w:rPr>
                <w:rFonts w:ascii="Arial" w:hAnsi="Arial" w:cs="Arial"/>
                <w:color w:val="000000"/>
                <w:sz w:val="14"/>
                <w:szCs w:val="14"/>
              </w:rPr>
            </w:pPr>
          </w:p>
          <w:p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rsidR="00AA5F93" w:rsidRPr="003A443E" w:rsidRDefault="00AA5F93" w:rsidP="00AA5F93">
            <w:pPr>
              <w:pStyle w:val="Text1"/>
              <w:tabs>
                <w:tab w:val="left" w:pos="318"/>
              </w:tabs>
              <w:spacing w:before="0" w:after="0"/>
              <w:ind w:left="0"/>
              <w:rPr>
                <w:rFonts w:ascii="Arial" w:hAnsi="Arial" w:cs="Arial"/>
                <w:color w:val="000000"/>
                <w:sz w:val="14"/>
                <w:szCs w:val="14"/>
              </w:rPr>
            </w:pPr>
          </w:p>
          <w:p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lastRenderedPageBreak/>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r>
              <w:rPr>
                <w:rFonts w:ascii="Arial" w:hAnsi="Arial" w:cs="Arial"/>
                <w:sz w:val="14"/>
                <w:szCs w:val="14"/>
              </w:rPr>
              <w:t>[ ]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 ]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 xml:space="preserve">d)   L'operatore economico ha ottemperato od ottempererà ai suoi </w:t>
            </w:r>
            <w:r w:rsidRPr="003A443E">
              <w:rPr>
                <w:rFonts w:ascii="Arial" w:hAnsi="Arial" w:cs="Arial"/>
                <w:color w:val="000000"/>
                <w:w w:val="0"/>
                <w:sz w:val="15"/>
                <w:szCs w:val="15"/>
              </w:rPr>
              <w:lastRenderedPageBreak/>
              <w:t>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lastRenderedPageBreak/>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lastRenderedPageBreak/>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lastRenderedPageBreak/>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A23B3E">
            <w:pPr>
              <w:rPr>
                <w:rFonts w:ascii="Arial" w:hAnsi="Arial" w:cs="Arial"/>
                <w:color w:val="FF0000"/>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B32C28" w:rsidRPr="001D3A2B" w:rsidRDefault="00B32C28">
            <w:pPr>
              <w:rPr>
                <w:rFonts w:ascii="Arial" w:hAnsi="Arial" w:cs="Arial"/>
                <w:color w:val="000000"/>
                <w:szCs w:val="24"/>
              </w:rPr>
            </w:pPr>
          </w:p>
          <w:p w:rsidR="00A23B3E" w:rsidRPr="003A443E" w:rsidRDefault="00A23B3E">
            <w:pPr>
              <w:rPr>
                <w:color w:val="000000"/>
              </w:rPr>
            </w:pPr>
            <w:r w:rsidRPr="003A443E">
              <w:rPr>
                <w:rFonts w:ascii="Arial" w:hAnsi="Arial" w:cs="Arial"/>
                <w:color w:val="000000"/>
                <w:sz w:val="15"/>
                <w:szCs w:val="15"/>
              </w:rPr>
              <w:t>[ ]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r w:rsidRPr="000953DC">
              <w:rPr>
                <w:rFonts w:ascii="Arial" w:hAnsi="Arial" w:cs="Arial"/>
                <w:sz w:val="14"/>
                <w:szCs w:val="14"/>
              </w:rPr>
              <w:t>[ ]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376"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376"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376" w:hAnsi="Arial" w:cs="Arial"/>
                <w:color w:val="000000"/>
                <w:sz w:val="14"/>
                <w:szCs w:val="14"/>
                <w:u w:val="none"/>
              </w:rPr>
              <w:t>articolo 17 della legge 19 marzo 1990, n. 55</w:t>
            </w:r>
            <w:r w:rsidR="00625142" w:rsidRPr="00121BF6">
              <w:rPr>
                <w:rStyle w:val="Collegamentoipertestuale"/>
                <w:rFonts w:ascii="Arial" w:eastAsia="font376"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376"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376"/>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376"/>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376"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376"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376"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r w:rsidRPr="003A443E">
              <w:rPr>
                <w:rFonts w:ascii="Arial" w:hAnsi="Arial" w:cs="Arial"/>
                <w:color w:val="000000"/>
                <w:sz w:val="14"/>
                <w:szCs w:val="14"/>
              </w:rPr>
              <w:t>[ ]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a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w w:val="0"/>
                <w:sz w:val="15"/>
                <w:szCs w:val="15"/>
              </w:rPr>
              <w:t>[ ]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Paragrafoelenco1"/>
              <w:tabs>
                <w:tab w:val="left" w:pos="284"/>
              </w:tabs>
              <w:ind w:left="284"/>
              <w:rPr>
                <w:rFonts w:ascii="Arial" w:hAnsi="Arial" w:cs="Arial"/>
                <w:sz w:val="15"/>
                <w:szCs w:val="15"/>
              </w:rPr>
            </w:pPr>
          </w:p>
          <w:p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rsidR="00A23B3E" w:rsidRDefault="00A23B3E">
            <w:pPr>
              <w:rPr>
                <w:rFonts w:ascii="Arial" w:hAnsi="Arial" w:cs="Arial"/>
                <w:sz w:val="15"/>
                <w:szCs w:val="15"/>
              </w:rPr>
            </w:pPr>
            <w:r>
              <w:rPr>
                <w:rFonts w:ascii="Arial" w:hAnsi="Arial" w:cs="Arial"/>
                <w:b/>
                <w:sz w:val="15"/>
                <w:szCs w:val="15"/>
              </w:rPr>
              <w:t>e/o,</w:t>
            </w:r>
          </w:p>
          <w:p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t>[ ] Sì [ ] No</w:t>
            </w:r>
          </w:p>
          <w:p w:rsidR="00350D7E" w:rsidRDefault="00350D7E">
            <w:pPr>
              <w:rPr>
                <w:rFonts w:ascii="Arial" w:hAnsi="Arial" w:cs="Arial"/>
                <w:sz w:val="15"/>
                <w:szCs w:val="15"/>
              </w:rPr>
            </w:pPr>
          </w:p>
          <w:p w:rsidR="00350D7E" w:rsidRDefault="00350D7E"/>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lastRenderedPageBreak/>
              <w:br/>
            </w:r>
          </w:p>
          <w:p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Anno, numero di dirigenti</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pP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pPr>
              <w:spacing w:before="0" w:after="0"/>
              <w:rPr>
                <w:rFonts w:ascii="Arial" w:hAnsi="Arial" w:cs="Arial"/>
                <w:sz w:val="15"/>
                <w:szCs w:val="15"/>
              </w:rPr>
            </w:pPr>
            <w:r>
              <w:rPr>
                <w:rFonts w:ascii="Arial" w:hAnsi="Arial" w:cs="Arial"/>
                <w:sz w:val="15"/>
                <w:szCs w:val="15"/>
              </w:rPr>
              <w:t>[………..…][………….…][………….…]</w:t>
            </w:r>
          </w:p>
          <w:p w:rsidR="002E43BE" w:rsidRDefault="002E43BE">
            <w:pPr>
              <w:spacing w:before="0" w:after="0"/>
            </w:pP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41A4" w:rsidRDefault="004F41A4">
      <w:pPr>
        <w:spacing w:before="0" w:after="0"/>
      </w:pPr>
      <w:r>
        <w:separator/>
      </w:r>
    </w:p>
  </w:endnote>
  <w:endnote w:type="continuationSeparator" w:id="0">
    <w:p w:rsidR="004F41A4" w:rsidRDefault="004F41A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ont376">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Calibri"/>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Verdana,Bold">
    <w:panose1 w:val="00000000000000000000"/>
    <w:charset w:val="00"/>
    <w:family w:val="auto"/>
    <w:notTrueType/>
    <w:pitch w:val="default"/>
    <w:sig w:usb0="00000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2A27" w:rsidRPr="00D509A5" w:rsidRDefault="00522A27"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E70B49">
      <w:rPr>
        <w:rFonts w:ascii="Calibri" w:hAnsi="Calibri"/>
        <w:noProof/>
        <w:sz w:val="20"/>
        <w:szCs w:val="20"/>
      </w:rPr>
      <w:t>17</w:t>
    </w:r>
    <w:r w:rsidRPr="00D509A5">
      <w:rPr>
        <w:rFonts w:ascii="Calibri" w:hAnsi="Calibri"/>
        <w:sz w:val="20"/>
        <w:szCs w:val="20"/>
      </w:rPr>
      <w:fldChar w:fldCharType="end"/>
    </w:r>
  </w:p>
  <w:p w:rsidR="00522A27" w:rsidRDefault="00522A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41A4" w:rsidRDefault="004F41A4">
      <w:pPr>
        <w:spacing w:before="0" w:after="0"/>
      </w:pPr>
      <w:r>
        <w:separator/>
      </w:r>
    </w:p>
  </w:footnote>
  <w:footnote w:type="continuationSeparator" w:id="0">
    <w:p w:rsidR="004F41A4" w:rsidRDefault="004F41A4">
      <w:pPr>
        <w:spacing w:before="0" w:after="0"/>
      </w:pPr>
      <w:r>
        <w:continuationSeparator/>
      </w:r>
    </w:p>
  </w:footnote>
  <w:footnote w:id="1">
    <w:p w:rsidR="00522A27" w:rsidRPr="001F35A9" w:rsidRDefault="00522A27"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rsidR="00522A27" w:rsidRPr="001F35A9" w:rsidRDefault="00522A27"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rsidR="00522A27" w:rsidRPr="001F35A9" w:rsidRDefault="00522A27"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rsidR="00522A27" w:rsidRPr="001F35A9" w:rsidRDefault="00522A27"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rsidR="00522A27" w:rsidRPr="001F35A9" w:rsidRDefault="00522A27"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rsidR="00522A27" w:rsidRPr="001F35A9" w:rsidRDefault="00522A27"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rsidR="00522A27" w:rsidRPr="001F35A9" w:rsidRDefault="00522A27"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522A27" w:rsidRPr="001F35A9" w:rsidRDefault="00522A27"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522A27" w:rsidRPr="001F35A9" w:rsidRDefault="00522A27"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522A27" w:rsidRPr="001F35A9" w:rsidRDefault="00522A27"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rsidR="00522A27" w:rsidRPr="001F35A9" w:rsidRDefault="00522A27"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rsidR="00522A27" w:rsidRPr="001F35A9" w:rsidRDefault="00522A27"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rsidR="00522A27" w:rsidRPr="001F35A9" w:rsidRDefault="00522A27"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rsidR="00522A27" w:rsidRPr="001F35A9" w:rsidRDefault="00522A27"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rsidR="00522A27" w:rsidRPr="003E60D1" w:rsidRDefault="00522A27"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rsidR="00522A27" w:rsidRPr="003E60D1" w:rsidRDefault="00522A27"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rsidR="00522A27" w:rsidRPr="003E60D1" w:rsidRDefault="00522A27"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rsidR="00522A27" w:rsidRPr="003E60D1" w:rsidRDefault="00522A27"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rsidR="00522A27" w:rsidRPr="003E60D1" w:rsidRDefault="00522A27"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rsidR="00522A27" w:rsidRPr="003E60D1" w:rsidRDefault="00522A27"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rsidR="00522A27" w:rsidRPr="003E60D1" w:rsidRDefault="00522A27"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rsidR="00522A27" w:rsidRPr="003E60D1" w:rsidRDefault="00522A27"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rsidR="00522A27" w:rsidRPr="003E60D1" w:rsidRDefault="00522A27"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rsidR="00522A27" w:rsidRPr="003E60D1" w:rsidRDefault="00522A27"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rsidR="00522A27" w:rsidRPr="003E60D1" w:rsidRDefault="00522A27"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rsidR="00522A27" w:rsidRPr="003E60D1" w:rsidRDefault="00522A27"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rsidR="00522A27" w:rsidRPr="003E60D1" w:rsidRDefault="00522A27"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rsidR="00522A27" w:rsidRPr="003E60D1" w:rsidRDefault="00522A27"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rsidR="00522A27" w:rsidRPr="00BF74E1" w:rsidRDefault="00522A27"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rsidR="00522A27" w:rsidRPr="00F351F0" w:rsidRDefault="00522A27"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rsidR="00522A27" w:rsidRPr="003E60D1" w:rsidRDefault="00522A27"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rsidR="00522A27" w:rsidRPr="003E60D1" w:rsidRDefault="00522A27"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rsidR="00522A27" w:rsidRPr="003E60D1" w:rsidRDefault="00522A27"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rsidR="00522A27" w:rsidRPr="003E60D1" w:rsidRDefault="00522A27"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rsidR="00522A27" w:rsidRPr="003E60D1" w:rsidRDefault="00522A27"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rsidR="00522A27" w:rsidRPr="003E60D1" w:rsidRDefault="00522A27"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rsidR="00522A27" w:rsidRPr="003E60D1" w:rsidRDefault="00522A27"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rsidR="00522A27" w:rsidRPr="003E60D1" w:rsidRDefault="00522A27"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rsidR="00522A27" w:rsidRPr="003E60D1" w:rsidRDefault="00522A27"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rsidR="00522A27" w:rsidRPr="003E60D1" w:rsidRDefault="00522A27"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rsidR="00522A27" w:rsidRPr="003E60D1" w:rsidRDefault="00522A27"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rsidR="00522A27" w:rsidRPr="003E60D1" w:rsidRDefault="00522A27"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rsidR="00522A27" w:rsidRPr="003E60D1" w:rsidRDefault="00522A27"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rsidR="00522A27" w:rsidRPr="003E60D1" w:rsidRDefault="00522A27"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rsidR="00522A27" w:rsidRPr="003E60D1" w:rsidRDefault="00522A27"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2"/>
    <w:compatSetting w:name="useWord2013TrackBottomHyphenation" w:uri="http://schemas.microsoft.com/office/word" w:val="1"/>
  </w:compat>
  <w:rsids>
    <w:rsidRoot w:val="000A7B33"/>
    <w:rsid w:val="00023AC1"/>
    <w:rsid w:val="00032977"/>
    <w:rsid w:val="00041969"/>
    <w:rsid w:val="00050587"/>
    <w:rsid w:val="000576F3"/>
    <w:rsid w:val="00076DCA"/>
    <w:rsid w:val="000953DC"/>
    <w:rsid w:val="000A4D59"/>
    <w:rsid w:val="000A7B33"/>
    <w:rsid w:val="000B5314"/>
    <w:rsid w:val="000B56D0"/>
    <w:rsid w:val="000D4666"/>
    <w:rsid w:val="000E5FBC"/>
    <w:rsid w:val="00114ADF"/>
    <w:rsid w:val="00116553"/>
    <w:rsid w:val="00121BF6"/>
    <w:rsid w:val="0012754D"/>
    <w:rsid w:val="001752F0"/>
    <w:rsid w:val="0018596F"/>
    <w:rsid w:val="0018748B"/>
    <w:rsid w:val="001D39E7"/>
    <w:rsid w:val="001D3A2B"/>
    <w:rsid w:val="001D56C2"/>
    <w:rsid w:val="001E6639"/>
    <w:rsid w:val="001F35A9"/>
    <w:rsid w:val="00270DA2"/>
    <w:rsid w:val="00292566"/>
    <w:rsid w:val="00296B0D"/>
    <w:rsid w:val="002A21BC"/>
    <w:rsid w:val="002B0F9C"/>
    <w:rsid w:val="002C169E"/>
    <w:rsid w:val="002D50E9"/>
    <w:rsid w:val="002D539E"/>
    <w:rsid w:val="002E43BE"/>
    <w:rsid w:val="00316FAD"/>
    <w:rsid w:val="003262B4"/>
    <w:rsid w:val="00350D7E"/>
    <w:rsid w:val="00350D84"/>
    <w:rsid w:val="0036728A"/>
    <w:rsid w:val="00384132"/>
    <w:rsid w:val="003A443E"/>
    <w:rsid w:val="003A4FCD"/>
    <w:rsid w:val="003B3636"/>
    <w:rsid w:val="003C2B58"/>
    <w:rsid w:val="003E60D1"/>
    <w:rsid w:val="003E7810"/>
    <w:rsid w:val="004118DA"/>
    <w:rsid w:val="004234D1"/>
    <w:rsid w:val="0048237A"/>
    <w:rsid w:val="004A177D"/>
    <w:rsid w:val="004D15E9"/>
    <w:rsid w:val="004F41A4"/>
    <w:rsid w:val="00516CEA"/>
    <w:rsid w:val="00522A27"/>
    <w:rsid w:val="005309A4"/>
    <w:rsid w:val="005419DB"/>
    <w:rsid w:val="00575A73"/>
    <w:rsid w:val="0058406C"/>
    <w:rsid w:val="00595A58"/>
    <w:rsid w:val="005B3B08"/>
    <w:rsid w:val="005B740A"/>
    <w:rsid w:val="005C49E6"/>
    <w:rsid w:val="005D79ED"/>
    <w:rsid w:val="005E2955"/>
    <w:rsid w:val="005F79C3"/>
    <w:rsid w:val="00625142"/>
    <w:rsid w:val="00635C8F"/>
    <w:rsid w:val="0064014A"/>
    <w:rsid w:val="006429A5"/>
    <w:rsid w:val="00647813"/>
    <w:rsid w:val="006879D2"/>
    <w:rsid w:val="006A5E21"/>
    <w:rsid w:val="006B430C"/>
    <w:rsid w:val="006B4D39"/>
    <w:rsid w:val="006B7AE6"/>
    <w:rsid w:val="006F3D34"/>
    <w:rsid w:val="007344C3"/>
    <w:rsid w:val="00742DB3"/>
    <w:rsid w:val="00755DB3"/>
    <w:rsid w:val="00766402"/>
    <w:rsid w:val="007B50B2"/>
    <w:rsid w:val="008154AA"/>
    <w:rsid w:val="00852986"/>
    <w:rsid w:val="0089654F"/>
    <w:rsid w:val="008C734C"/>
    <w:rsid w:val="008C7A28"/>
    <w:rsid w:val="008E2884"/>
    <w:rsid w:val="008E3A62"/>
    <w:rsid w:val="008F0DD1"/>
    <w:rsid w:val="008F12E6"/>
    <w:rsid w:val="00900583"/>
    <w:rsid w:val="00934658"/>
    <w:rsid w:val="00942E34"/>
    <w:rsid w:val="009644B4"/>
    <w:rsid w:val="00991A10"/>
    <w:rsid w:val="009E204E"/>
    <w:rsid w:val="00A23B3E"/>
    <w:rsid w:val="00A30CBB"/>
    <w:rsid w:val="00A46950"/>
    <w:rsid w:val="00A75C45"/>
    <w:rsid w:val="00AA2252"/>
    <w:rsid w:val="00AA5F93"/>
    <w:rsid w:val="00AE5CFF"/>
    <w:rsid w:val="00B125F5"/>
    <w:rsid w:val="00B32C28"/>
    <w:rsid w:val="00B60814"/>
    <w:rsid w:val="00B64AE6"/>
    <w:rsid w:val="00B80BA0"/>
    <w:rsid w:val="00B844B5"/>
    <w:rsid w:val="00B91406"/>
    <w:rsid w:val="00B93581"/>
    <w:rsid w:val="00BA4F12"/>
    <w:rsid w:val="00BB116C"/>
    <w:rsid w:val="00BB639E"/>
    <w:rsid w:val="00BC09F5"/>
    <w:rsid w:val="00BD155B"/>
    <w:rsid w:val="00BE4F71"/>
    <w:rsid w:val="00BF74E1"/>
    <w:rsid w:val="00C03658"/>
    <w:rsid w:val="00C36A66"/>
    <w:rsid w:val="00C427DB"/>
    <w:rsid w:val="00C44B56"/>
    <w:rsid w:val="00C47D53"/>
    <w:rsid w:val="00C60A33"/>
    <w:rsid w:val="00C64D4B"/>
    <w:rsid w:val="00C64F22"/>
    <w:rsid w:val="00C92169"/>
    <w:rsid w:val="00CA04F3"/>
    <w:rsid w:val="00CB6860"/>
    <w:rsid w:val="00CC4E52"/>
    <w:rsid w:val="00CC764A"/>
    <w:rsid w:val="00CD2288"/>
    <w:rsid w:val="00CD3E4F"/>
    <w:rsid w:val="00CF449A"/>
    <w:rsid w:val="00D27DB2"/>
    <w:rsid w:val="00D34994"/>
    <w:rsid w:val="00D509A5"/>
    <w:rsid w:val="00D64744"/>
    <w:rsid w:val="00D92A41"/>
    <w:rsid w:val="00D93877"/>
    <w:rsid w:val="00DA7329"/>
    <w:rsid w:val="00DB6F46"/>
    <w:rsid w:val="00DD4ACF"/>
    <w:rsid w:val="00DD5B2F"/>
    <w:rsid w:val="00DE4996"/>
    <w:rsid w:val="00DF506B"/>
    <w:rsid w:val="00E0264E"/>
    <w:rsid w:val="00E6454A"/>
    <w:rsid w:val="00E70B49"/>
    <w:rsid w:val="00EB216B"/>
    <w:rsid w:val="00EB45DC"/>
    <w:rsid w:val="00EF5115"/>
    <w:rsid w:val="00F26DE7"/>
    <w:rsid w:val="00F351F0"/>
    <w:rsid w:val="00F51F37"/>
    <w:rsid w:val="00F575CF"/>
    <w:rsid w:val="00F62D30"/>
    <w:rsid w:val="00F62F53"/>
    <w:rsid w:val="00F672A2"/>
    <w:rsid w:val="00F9449A"/>
    <w:rsid w:val="00F95202"/>
    <w:rsid w:val="00FB3543"/>
    <w:rsid w:val="00FB6906"/>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1C3BDA7"/>
  <w15:docId w15:val="{23C074FD-A238-4CB0-8AED-F9F34ED7A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76"/>
      <w:b/>
      <w:bCs/>
      <w:smallCaps/>
      <w:szCs w:val="28"/>
    </w:rPr>
  </w:style>
  <w:style w:type="paragraph" w:styleId="Titolo2">
    <w:name w:val="heading 2"/>
    <w:basedOn w:val="Normale"/>
    <w:qFormat/>
    <w:pPr>
      <w:keepNext/>
      <w:outlineLvl w:val="1"/>
    </w:pPr>
    <w:rPr>
      <w:rFonts w:eastAsia="font376"/>
      <w:b/>
      <w:bCs/>
      <w:szCs w:val="26"/>
    </w:rPr>
  </w:style>
  <w:style w:type="paragraph" w:styleId="Titolo3">
    <w:name w:val="heading 3"/>
    <w:basedOn w:val="Normale"/>
    <w:qFormat/>
    <w:pPr>
      <w:keepNext/>
      <w:outlineLvl w:val="2"/>
    </w:pPr>
    <w:rPr>
      <w:rFonts w:eastAsia="font376"/>
      <w:bCs/>
      <w:i/>
    </w:rPr>
  </w:style>
  <w:style w:type="paragraph" w:styleId="Titolo4">
    <w:name w:val="heading 4"/>
    <w:basedOn w:val="Normale"/>
    <w:qFormat/>
    <w:pPr>
      <w:keepNext/>
      <w:outlineLvl w:val="3"/>
    </w:pPr>
    <w:rPr>
      <w:rFonts w:eastAsia="font376"/>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76" w:hAnsi="Times New Roman" w:cs="Times New Roman"/>
      <w:b/>
      <w:bCs/>
      <w:smallCaps/>
      <w:sz w:val="24"/>
      <w:szCs w:val="28"/>
      <w:lang w:eastAsia="it-IT" w:bidi="it-IT"/>
    </w:rPr>
  </w:style>
  <w:style w:type="character" w:customStyle="1" w:styleId="Titolo2Carattere">
    <w:name w:val="Titolo 2 Carattere"/>
    <w:rPr>
      <w:rFonts w:ascii="Times New Roman" w:eastAsia="font376" w:hAnsi="Times New Roman" w:cs="Times New Roman"/>
      <w:b/>
      <w:bCs/>
      <w:sz w:val="24"/>
      <w:szCs w:val="26"/>
      <w:lang w:eastAsia="it-IT" w:bidi="it-IT"/>
    </w:rPr>
  </w:style>
  <w:style w:type="character" w:customStyle="1" w:styleId="Titolo3Carattere">
    <w:name w:val="Titolo 3 Carattere"/>
    <w:rPr>
      <w:rFonts w:ascii="Times New Roman" w:eastAsia="font376" w:hAnsi="Times New Roman" w:cs="Times New Roman"/>
      <w:bCs/>
      <w:i/>
      <w:sz w:val="24"/>
      <w:lang w:eastAsia="it-IT" w:bidi="it-IT"/>
    </w:rPr>
  </w:style>
  <w:style w:type="character" w:customStyle="1" w:styleId="Titolo4Carattere">
    <w:name w:val="Titolo 4 Carattere"/>
    <w:rPr>
      <w:rFonts w:ascii="Times New Roman" w:eastAsia="font376"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735376">
      <w:bodyDiv w:val="1"/>
      <w:marLeft w:val="0"/>
      <w:marRight w:val="0"/>
      <w:marTop w:val="0"/>
      <w:marBottom w:val="0"/>
      <w:divBdr>
        <w:top w:val="none" w:sz="0" w:space="0" w:color="auto"/>
        <w:left w:val="none" w:sz="0" w:space="0" w:color="auto"/>
        <w:bottom w:val="none" w:sz="0" w:space="0" w:color="auto"/>
        <w:right w:val="none" w:sz="0" w:space="0" w:color="auto"/>
      </w:divBdr>
    </w:div>
    <w:div w:id="984309766">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0B118-038D-4749-AE28-69F8516F4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6380</Words>
  <Characters>36366</Characters>
  <Application>Microsoft Office Word</Application>
  <DocSecurity>0</DocSecurity>
  <Lines>303</Lines>
  <Paragraphs>85</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42661</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creator>Ciaravola Pietro</dc:creator>
  <cp:lastModifiedBy>irpiniambiente15</cp:lastModifiedBy>
  <cp:revision>4</cp:revision>
  <cp:lastPrinted>2017-06-08T09:36:00Z</cp:lastPrinted>
  <dcterms:created xsi:type="dcterms:W3CDTF">2020-07-27T11:33:00Z</dcterms:created>
  <dcterms:modified xsi:type="dcterms:W3CDTF">2021-01-08T10:40:00Z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